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B6D" w:rsidRDefault="00AA3D18">
      <w:pPr>
        <w:rPr>
          <w:rFonts w:ascii="Arial" w:hAnsi="Arial"/>
          <w:sz w:val="36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align>top</wp:align>
            </wp:positionV>
            <wp:extent cx="1800225" cy="647700"/>
            <wp:effectExtent l="19050" t="0" r="9525" b="0"/>
            <wp:wrapSquare wrapText="bothSides"/>
            <wp:docPr id="5" name="obrázek 2" descr="ivcp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vcp_cmy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B6D">
        <w:t xml:space="preserve"> </w:t>
      </w:r>
      <w:r w:rsidR="00150B6D">
        <w:rPr>
          <w:rFonts w:ascii="Arial" w:hAnsi="Arial"/>
          <w:sz w:val="36"/>
        </w:rPr>
        <w:t>Informační a vzdělávací centrum</w:t>
      </w:r>
      <w:r w:rsidR="00AB4CD6">
        <w:rPr>
          <w:rFonts w:ascii="Arial" w:hAnsi="Arial"/>
          <w:sz w:val="36"/>
        </w:rPr>
        <w:t xml:space="preserve"> Plzeň, spolek, Sladkovského 520/30</w:t>
      </w:r>
      <w:r w:rsidR="00150B6D">
        <w:rPr>
          <w:rFonts w:ascii="Arial" w:hAnsi="Arial"/>
          <w:sz w:val="36"/>
        </w:rPr>
        <w:t xml:space="preserve"> – Plzeň, 326 00</w:t>
      </w:r>
    </w:p>
    <w:p w:rsidR="00150B6D" w:rsidRDefault="00150B6D"/>
    <w:p w:rsidR="00150B6D" w:rsidRPr="003C1DA8" w:rsidRDefault="00150B6D" w:rsidP="0099602D">
      <w:pPr>
        <w:jc w:val="center"/>
        <w:rPr>
          <w:rFonts w:ascii="Tunga" w:hAnsi="Tunga"/>
          <w:sz w:val="32"/>
          <w:u w:val="single"/>
        </w:rPr>
      </w:pPr>
      <w:r w:rsidRPr="003C1DA8">
        <w:rPr>
          <w:rFonts w:ascii="Arial" w:hAnsi="Arial"/>
          <w:sz w:val="32"/>
          <w:u w:val="single"/>
        </w:rPr>
        <w:t xml:space="preserve">Vyplněnou </w:t>
      </w:r>
      <w:r w:rsidR="003A6190" w:rsidRPr="003C1DA8">
        <w:rPr>
          <w:rFonts w:ascii="Arial" w:hAnsi="Arial"/>
          <w:sz w:val="32"/>
          <w:u w:val="single"/>
        </w:rPr>
        <w:t xml:space="preserve">a podepsanou </w:t>
      </w:r>
      <w:r w:rsidRPr="003C1DA8">
        <w:rPr>
          <w:rFonts w:ascii="Arial" w:hAnsi="Arial"/>
          <w:sz w:val="32"/>
          <w:u w:val="single"/>
        </w:rPr>
        <w:t>přihlášku zašlete na E-mail : ivcp@email.cz</w:t>
      </w:r>
    </w:p>
    <w:p w:rsidR="00150B6D" w:rsidRPr="0099602D" w:rsidRDefault="00150B6D">
      <w:pPr>
        <w:jc w:val="center"/>
        <w:rPr>
          <w:rFonts w:ascii="Tunga" w:hAnsi="Tunga"/>
          <w:sz w:val="18"/>
          <w:szCs w:val="18"/>
        </w:rPr>
      </w:pPr>
    </w:p>
    <w:p w:rsidR="005814F3" w:rsidRDefault="00150B6D">
      <w:pPr>
        <w:jc w:val="center"/>
        <w:rPr>
          <w:rFonts w:ascii="Arial" w:hAnsi="Arial" w:cs="Arial"/>
          <w:b/>
          <w:sz w:val="40"/>
          <w:szCs w:val="40"/>
        </w:rPr>
      </w:pPr>
      <w:r w:rsidRPr="001456F9">
        <w:rPr>
          <w:rFonts w:ascii="Arial" w:hAnsi="Arial"/>
          <w:b/>
          <w:sz w:val="40"/>
          <w:szCs w:val="40"/>
        </w:rPr>
        <w:t>PŘIHLÁŠKA BRUSLENÍ PRO D</w:t>
      </w:r>
      <w:r w:rsidR="0053666C" w:rsidRPr="001456F9">
        <w:rPr>
          <w:rFonts w:ascii="Arial" w:hAnsi="Arial" w:cs="Arial"/>
          <w:b/>
          <w:sz w:val="40"/>
          <w:szCs w:val="40"/>
        </w:rPr>
        <w:t xml:space="preserve">ĚTI </w:t>
      </w:r>
      <w:r w:rsidR="001456F9" w:rsidRPr="001456F9">
        <w:rPr>
          <w:rFonts w:ascii="Arial" w:hAnsi="Arial" w:cs="Arial"/>
          <w:b/>
          <w:sz w:val="40"/>
          <w:szCs w:val="40"/>
        </w:rPr>
        <w:t xml:space="preserve">A DOSPĚLÉ </w:t>
      </w:r>
      <w:r w:rsidR="000D5FB4">
        <w:rPr>
          <w:rFonts w:ascii="Arial" w:hAnsi="Arial" w:cs="Arial"/>
          <w:b/>
          <w:sz w:val="40"/>
          <w:szCs w:val="40"/>
        </w:rPr>
        <w:t xml:space="preserve">   </w:t>
      </w:r>
    </w:p>
    <w:p w:rsidR="00150B6D" w:rsidRPr="001456F9" w:rsidRDefault="00A548EE">
      <w:pPr>
        <w:jc w:val="center"/>
        <w:rPr>
          <w:rFonts w:ascii="Arial" w:hAnsi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JARO</w:t>
      </w:r>
      <w:r w:rsidR="004D6427">
        <w:rPr>
          <w:rFonts w:ascii="Arial" w:hAnsi="Arial" w:cs="Arial"/>
          <w:b/>
          <w:sz w:val="40"/>
          <w:szCs w:val="40"/>
        </w:rPr>
        <w:t xml:space="preserve"> 2025</w:t>
      </w:r>
    </w:p>
    <w:p w:rsidR="00150B6D" w:rsidRPr="0099602D" w:rsidRDefault="00A33B2A" w:rsidP="0099602D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ICE</w:t>
      </w:r>
      <w:r w:rsidR="0099602D" w:rsidRPr="0099602D">
        <w:rPr>
          <w:rFonts w:ascii="Arial" w:hAnsi="Arial" w:cs="Arial"/>
          <w:b/>
          <w:sz w:val="28"/>
          <w:szCs w:val="28"/>
        </w:rPr>
        <w:t xml:space="preserve"> ARÉNA,</w:t>
      </w:r>
      <w:r w:rsidR="00AB4CD6">
        <w:rPr>
          <w:rFonts w:ascii="Arial" w:hAnsi="Arial" w:cs="Arial"/>
          <w:b/>
          <w:sz w:val="28"/>
          <w:szCs w:val="28"/>
        </w:rPr>
        <w:t xml:space="preserve"> </w:t>
      </w:r>
      <w:r w:rsidR="0099602D" w:rsidRPr="0099602D">
        <w:rPr>
          <w:rFonts w:ascii="Arial" w:hAnsi="Arial" w:cs="Arial"/>
          <w:b/>
          <w:sz w:val="28"/>
          <w:szCs w:val="28"/>
        </w:rPr>
        <w:t>PLZEŇ</w:t>
      </w:r>
      <w:r w:rsidR="003916C8">
        <w:rPr>
          <w:rFonts w:ascii="Arial" w:hAnsi="Arial" w:cs="Arial"/>
          <w:b/>
          <w:sz w:val="28"/>
          <w:szCs w:val="28"/>
        </w:rPr>
        <w:t xml:space="preserve"> KOŠUTKA</w:t>
      </w:r>
    </w:p>
    <w:p w:rsidR="00150B6D" w:rsidRDefault="00150B6D" w:rsidP="00824DA8">
      <w:pPr>
        <w:jc w:val="center"/>
        <w:rPr>
          <w:rFonts w:ascii="Tunga" w:hAnsi="Tunga"/>
          <w:b/>
          <w:sz w:val="32"/>
        </w:rPr>
      </w:pPr>
      <w:r w:rsidRPr="00886D99">
        <w:rPr>
          <w:rFonts w:ascii="Tunga" w:hAnsi="Tunga"/>
          <w:b/>
          <w:sz w:val="32"/>
          <w:highlight w:val="magenta"/>
        </w:rPr>
        <w:t>ZAHÁJENÍ</w:t>
      </w:r>
      <w:r w:rsidR="00663D50">
        <w:rPr>
          <w:rFonts w:ascii="Tunga" w:hAnsi="Tunga"/>
          <w:b/>
          <w:sz w:val="32"/>
          <w:highlight w:val="magenta"/>
        </w:rPr>
        <w:t xml:space="preserve"> SOBOTA</w:t>
      </w:r>
      <w:r w:rsidRPr="00886D99">
        <w:rPr>
          <w:rFonts w:ascii="Tunga" w:hAnsi="Tunga"/>
          <w:b/>
          <w:sz w:val="32"/>
          <w:highlight w:val="magenta"/>
        </w:rPr>
        <w:t xml:space="preserve"> OD </w:t>
      </w:r>
      <w:r w:rsidR="00A548EE">
        <w:rPr>
          <w:rFonts w:ascii="Tunga" w:hAnsi="Tunga"/>
          <w:b/>
          <w:sz w:val="32"/>
          <w:highlight w:val="magenta"/>
        </w:rPr>
        <w:t>15. BŘEZNA</w:t>
      </w:r>
      <w:r w:rsidR="00A76842" w:rsidRPr="00A76842">
        <w:rPr>
          <w:rFonts w:ascii="Tunga" w:hAnsi="Tunga"/>
          <w:b/>
          <w:sz w:val="32"/>
          <w:highlight w:val="magenta"/>
        </w:rPr>
        <w:t xml:space="preserve"> 20</w:t>
      </w:r>
      <w:r w:rsidR="004D6427">
        <w:rPr>
          <w:rFonts w:ascii="Tunga" w:hAnsi="Tunga"/>
          <w:b/>
          <w:sz w:val="32"/>
          <w:highlight w:val="magenta"/>
        </w:rPr>
        <w:t>25</w:t>
      </w:r>
    </w:p>
    <w:p w:rsidR="00886D99" w:rsidRPr="00F55621" w:rsidRDefault="00886D99" w:rsidP="00886D99">
      <w:pPr>
        <w:jc w:val="right"/>
        <w:rPr>
          <w:rFonts w:ascii="Tunga" w:hAnsi="Tunga"/>
          <w:b/>
          <w:color w:val="FF99CC"/>
          <w:sz w:val="32"/>
        </w:rPr>
      </w:pPr>
    </w:p>
    <w:p w:rsidR="00150B6D" w:rsidRDefault="00150B6D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green"/>
        </w:rPr>
        <w:t>A.Kurz bruslení pro zač</w:t>
      </w:r>
      <w:r w:rsidR="004D6427">
        <w:rPr>
          <w:rFonts w:ascii="Arial" w:hAnsi="Arial"/>
          <w:b/>
          <w:bCs/>
          <w:sz w:val="22"/>
          <w:highlight w:val="green"/>
        </w:rPr>
        <w:t>átečníky : 10</w:t>
      </w:r>
      <w:r w:rsidR="00663D50">
        <w:rPr>
          <w:rFonts w:ascii="Arial" w:hAnsi="Arial"/>
          <w:b/>
          <w:bCs/>
          <w:sz w:val="22"/>
          <w:highlight w:val="green"/>
        </w:rPr>
        <w:t xml:space="preserve"> lekcí – sobota</w:t>
      </w:r>
      <w:r w:rsidR="00AB4CD6">
        <w:rPr>
          <w:rFonts w:ascii="Arial" w:hAnsi="Arial"/>
          <w:b/>
          <w:bCs/>
          <w:sz w:val="22"/>
          <w:highlight w:val="green"/>
        </w:rPr>
        <w:t xml:space="preserve"> </w:t>
      </w:r>
      <w:r w:rsidR="00263915">
        <w:rPr>
          <w:rFonts w:ascii="Arial" w:hAnsi="Arial"/>
          <w:b/>
          <w:bCs/>
          <w:sz w:val="22"/>
          <w:highlight w:val="green"/>
        </w:rPr>
        <w:t>7:30 – 8:30</w:t>
      </w:r>
      <w:r w:rsidR="004D6427">
        <w:rPr>
          <w:rFonts w:ascii="Arial" w:hAnsi="Arial"/>
          <w:b/>
          <w:bCs/>
          <w:sz w:val="22"/>
          <w:highlight w:val="green"/>
        </w:rPr>
        <w:t xml:space="preserve"> hod.  – cena :  27</w:t>
      </w:r>
      <w:r w:rsidR="00CF20D7">
        <w:rPr>
          <w:rFonts w:ascii="Arial" w:hAnsi="Arial"/>
          <w:b/>
          <w:bCs/>
          <w:sz w:val="22"/>
          <w:highlight w:val="green"/>
        </w:rPr>
        <w:t>5</w:t>
      </w:r>
      <w:r w:rsidR="003916C8">
        <w:rPr>
          <w:rFonts w:ascii="Arial" w:hAnsi="Arial"/>
          <w:b/>
          <w:bCs/>
          <w:sz w:val="22"/>
          <w:highlight w:val="green"/>
        </w:rPr>
        <w:t>0</w:t>
      </w:r>
      <w:r>
        <w:rPr>
          <w:rFonts w:ascii="Arial" w:hAnsi="Arial"/>
          <w:b/>
          <w:bCs/>
          <w:sz w:val="22"/>
          <w:highlight w:val="green"/>
        </w:rPr>
        <w:t xml:space="preserve">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yellow"/>
        </w:rPr>
        <w:t>B</w:t>
      </w:r>
      <w:r w:rsidR="00886D99">
        <w:rPr>
          <w:rFonts w:ascii="Arial" w:hAnsi="Arial"/>
          <w:b/>
          <w:bCs/>
          <w:sz w:val="22"/>
          <w:highlight w:val="yellow"/>
        </w:rPr>
        <w:t>.Intenzivní kurz pro pokročilé</w:t>
      </w:r>
      <w:r w:rsidR="00F55621" w:rsidRPr="00F55621">
        <w:rPr>
          <w:rFonts w:ascii="Arial" w:hAnsi="Arial"/>
          <w:b/>
          <w:bCs/>
          <w:sz w:val="22"/>
          <w:highlight w:val="yellow"/>
        </w:rPr>
        <w:t xml:space="preserve"> </w:t>
      </w:r>
      <w:r w:rsidR="00F55621" w:rsidRPr="002D020D">
        <w:rPr>
          <w:rFonts w:ascii="Arial" w:hAnsi="Arial"/>
          <w:b/>
          <w:bCs/>
          <w:sz w:val="22"/>
          <w:highlight w:val="yellow"/>
        </w:rPr>
        <w:t xml:space="preserve">: </w:t>
      </w:r>
      <w:r w:rsidR="00886D99" w:rsidRPr="002D020D">
        <w:rPr>
          <w:rFonts w:ascii="Arial" w:hAnsi="Arial"/>
          <w:b/>
          <w:bCs/>
          <w:sz w:val="22"/>
          <w:highlight w:val="yellow"/>
        </w:rPr>
        <w:t xml:space="preserve">  </w:t>
      </w:r>
      <w:r w:rsidR="004D6427">
        <w:rPr>
          <w:rFonts w:ascii="Arial" w:hAnsi="Arial"/>
          <w:b/>
          <w:bCs/>
          <w:sz w:val="22"/>
          <w:highlight w:val="yellow"/>
        </w:rPr>
        <w:t>10</w:t>
      </w:r>
      <w:r w:rsidR="00663D50">
        <w:rPr>
          <w:rFonts w:ascii="Arial" w:hAnsi="Arial"/>
          <w:b/>
          <w:bCs/>
          <w:sz w:val="22"/>
          <w:highlight w:val="yellow"/>
        </w:rPr>
        <w:t xml:space="preserve"> lekcí – sobota</w:t>
      </w:r>
      <w:r w:rsidRPr="002D020D">
        <w:rPr>
          <w:rFonts w:ascii="Arial" w:hAnsi="Arial"/>
          <w:b/>
          <w:bCs/>
          <w:sz w:val="22"/>
          <w:highlight w:val="yellow"/>
        </w:rPr>
        <w:t xml:space="preserve"> </w:t>
      </w:r>
      <w:r w:rsidR="00263915">
        <w:rPr>
          <w:rFonts w:ascii="Arial" w:hAnsi="Arial"/>
          <w:b/>
          <w:bCs/>
          <w:sz w:val="22"/>
          <w:highlight w:val="yellow"/>
        </w:rPr>
        <w:t>7:30 – 8:30</w:t>
      </w:r>
      <w:r w:rsidR="004D6427">
        <w:rPr>
          <w:rFonts w:ascii="Arial" w:hAnsi="Arial"/>
          <w:b/>
          <w:bCs/>
          <w:sz w:val="22"/>
          <w:highlight w:val="yellow"/>
        </w:rPr>
        <w:t xml:space="preserve"> hod.  – cena :  33</w:t>
      </w:r>
      <w:r w:rsidR="00CF20D7">
        <w:rPr>
          <w:rFonts w:ascii="Arial" w:hAnsi="Arial"/>
          <w:b/>
          <w:bCs/>
          <w:sz w:val="22"/>
          <w:highlight w:val="yellow"/>
        </w:rPr>
        <w:t>00</w:t>
      </w:r>
      <w:r w:rsidRPr="002D020D">
        <w:rPr>
          <w:rFonts w:ascii="Arial" w:hAnsi="Arial"/>
          <w:b/>
          <w:bCs/>
          <w:sz w:val="22"/>
          <w:highlight w:val="yellow"/>
        </w:rPr>
        <w:t xml:space="preserve">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red"/>
        </w:rPr>
        <w:t>C</w:t>
      </w:r>
      <w:r w:rsidR="002348FF" w:rsidRPr="002348FF">
        <w:rPr>
          <w:rFonts w:ascii="Arial" w:hAnsi="Arial"/>
          <w:b/>
          <w:bCs/>
          <w:sz w:val="22"/>
          <w:highlight w:val="red"/>
        </w:rPr>
        <w:t>.Kond</w:t>
      </w:r>
      <w:r w:rsidR="00D66A37">
        <w:rPr>
          <w:rFonts w:ascii="Arial" w:hAnsi="Arial"/>
          <w:b/>
          <w:bCs/>
          <w:sz w:val="22"/>
          <w:highlight w:val="red"/>
        </w:rPr>
        <w:t xml:space="preserve">iční kurz pro dospělé     </w:t>
      </w:r>
      <w:r w:rsidR="004D6427">
        <w:rPr>
          <w:rFonts w:ascii="Arial" w:hAnsi="Arial"/>
          <w:b/>
          <w:bCs/>
          <w:sz w:val="22"/>
          <w:highlight w:val="red"/>
        </w:rPr>
        <w:t>:   10</w:t>
      </w:r>
      <w:r w:rsidR="00824DA8">
        <w:rPr>
          <w:rFonts w:ascii="Arial" w:hAnsi="Arial"/>
          <w:b/>
          <w:bCs/>
          <w:sz w:val="22"/>
          <w:highlight w:val="red"/>
        </w:rPr>
        <w:t xml:space="preserve"> lekcí – </w:t>
      </w:r>
      <w:r w:rsidR="00663D50">
        <w:rPr>
          <w:rFonts w:ascii="Arial" w:hAnsi="Arial"/>
          <w:b/>
          <w:bCs/>
          <w:sz w:val="22"/>
          <w:highlight w:val="red"/>
        </w:rPr>
        <w:t>sobota</w:t>
      </w:r>
      <w:r w:rsidRPr="002D020D">
        <w:rPr>
          <w:rFonts w:ascii="Arial" w:hAnsi="Arial"/>
          <w:b/>
          <w:bCs/>
          <w:sz w:val="22"/>
          <w:highlight w:val="red"/>
        </w:rPr>
        <w:t xml:space="preserve"> </w:t>
      </w:r>
      <w:r w:rsidR="00263915">
        <w:rPr>
          <w:rFonts w:ascii="Arial" w:hAnsi="Arial"/>
          <w:b/>
          <w:bCs/>
          <w:sz w:val="22"/>
          <w:highlight w:val="red"/>
        </w:rPr>
        <w:t>7:30</w:t>
      </w:r>
      <w:r w:rsidR="00663D50">
        <w:rPr>
          <w:rFonts w:ascii="Arial" w:hAnsi="Arial"/>
          <w:b/>
          <w:bCs/>
          <w:sz w:val="22"/>
          <w:highlight w:val="red"/>
        </w:rPr>
        <w:t xml:space="preserve"> – </w:t>
      </w:r>
      <w:r w:rsidR="00263915">
        <w:rPr>
          <w:rFonts w:ascii="Arial" w:hAnsi="Arial"/>
          <w:b/>
          <w:bCs/>
          <w:sz w:val="22"/>
          <w:highlight w:val="red"/>
        </w:rPr>
        <w:t>8:30</w:t>
      </w:r>
      <w:r w:rsidR="004D6427">
        <w:rPr>
          <w:rFonts w:ascii="Arial" w:hAnsi="Arial"/>
          <w:b/>
          <w:bCs/>
          <w:sz w:val="22"/>
          <w:highlight w:val="red"/>
        </w:rPr>
        <w:t xml:space="preserve"> hod.  – cena :  33</w:t>
      </w:r>
      <w:r w:rsidR="00CF20D7">
        <w:rPr>
          <w:rFonts w:ascii="Arial" w:hAnsi="Arial"/>
          <w:b/>
          <w:bCs/>
          <w:sz w:val="22"/>
          <w:highlight w:val="red"/>
        </w:rPr>
        <w:t>00</w:t>
      </w:r>
      <w:r w:rsidRPr="002D020D">
        <w:rPr>
          <w:rFonts w:ascii="Arial" w:hAnsi="Arial"/>
          <w:b/>
          <w:bCs/>
          <w:sz w:val="22"/>
          <w:highlight w:val="red"/>
        </w:rPr>
        <w:t xml:space="preserve"> Kč</w:t>
      </w:r>
    </w:p>
    <w:p w:rsidR="00B52A5A" w:rsidRDefault="00B52A5A" w:rsidP="00824DA8">
      <w:pPr>
        <w:rPr>
          <w:rFonts w:ascii="Arial" w:hAnsi="Arial"/>
          <w:b/>
          <w:bCs/>
          <w:sz w:val="22"/>
        </w:rPr>
      </w:pPr>
    </w:p>
    <w:p w:rsidR="00150B6D" w:rsidRDefault="00150B6D">
      <w:pPr>
        <w:rPr>
          <w:rFonts w:ascii="Arial" w:hAnsi="Arial"/>
          <w:sz w:val="20"/>
        </w:rPr>
      </w:pPr>
    </w:p>
    <w:p w:rsidR="002D020D" w:rsidRPr="002D020D" w:rsidRDefault="00150B6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</w:rPr>
        <w:t>Jméno:………………………</w:t>
      </w:r>
      <w:r w:rsidR="002D020D">
        <w:rPr>
          <w:rFonts w:ascii="Arial" w:hAnsi="Arial"/>
          <w:sz w:val="20"/>
        </w:rPr>
        <w:t xml:space="preserve">............. </w:t>
      </w:r>
      <w:r>
        <w:rPr>
          <w:rFonts w:ascii="Arial" w:hAnsi="Arial"/>
          <w:sz w:val="20"/>
        </w:rPr>
        <w:t xml:space="preserve"> </w:t>
      </w:r>
      <w:r w:rsidR="00886D99">
        <w:rPr>
          <w:rFonts w:ascii="Arial" w:hAnsi="Arial"/>
          <w:sz w:val="20"/>
        </w:rPr>
        <w:t xml:space="preserve">   </w:t>
      </w:r>
      <w:r w:rsidR="002D020D">
        <w:rPr>
          <w:rFonts w:ascii="Arial" w:hAnsi="Arial"/>
          <w:sz w:val="20"/>
        </w:rPr>
        <w:t>Příjmen</w:t>
      </w:r>
      <w:r w:rsidR="00D97279">
        <w:rPr>
          <w:rFonts w:ascii="Arial" w:hAnsi="Arial"/>
          <w:sz w:val="20"/>
        </w:rPr>
        <w:t>í</w:t>
      </w:r>
      <w:r w:rsidR="005165CF">
        <w:rPr>
          <w:rFonts w:ascii="Arial" w:hAnsi="Arial"/>
          <w:sz w:val="20"/>
        </w:rPr>
        <w:t>:……………….............</w:t>
      </w:r>
      <w:r w:rsidR="002D020D">
        <w:rPr>
          <w:rFonts w:ascii="Arial" w:hAnsi="Arial"/>
          <w:sz w:val="20"/>
        </w:rPr>
        <w:t>........</w:t>
      </w:r>
      <w:r w:rsidR="005165CF">
        <w:rPr>
          <w:rFonts w:ascii="Arial" w:hAnsi="Arial"/>
          <w:sz w:val="20"/>
        </w:rPr>
        <w:t xml:space="preserve">  </w:t>
      </w:r>
      <w:r w:rsidR="00886D99">
        <w:rPr>
          <w:rFonts w:ascii="Arial" w:hAnsi="Arial"/>
          <w:sz w:val="20"/>
        </w:rPr>
        <w:t xml:space="preserve">Kurz </w:t>
      </w:r>
      <w:r>
        <w:rPr>
          <w:rFonts w:ascii="Arial" w:hAnsi="Arial"/>
          <w:sz w:val="20"/>
        </w:rPr>
        <w:t xml:space="preserve"> : </w:t>
      </w:r>
      <w:r w:rsidR="00F55621">
        <w:rPr>
          <w:rFonts w:ascii="Arial" w:hAnsi="Arial"/>
          <w:b/>
          <w:bCs/>
          <w:sz w:val="28"/>
        </w:rPr>
        <w:t>A -</w:t>
      </w:r>
      <w:r>
        <w:rPr>
          <w:rFonts w:ascii="Arial" w:hAnsi="Arial"/>
          <w:b/>
          <w:bCs/>
          <w:sz w:val="28"/>
        </w:rPr>
        <w:t xml:space="preserve"> B</w:t>
      </w:r>
      <w:r w:rsidR="00F55621">
        <w:rPr>
          <w:rFonts w:ascii="Arial" w:hAnsi="Arial"/>
          <w:b/>
          <w:bCs/>
          <w:sz w:val="28"/>
        </w:rPr>
        <w:t xml:space="preserve"> </w:t>
      </w:r>
      <w:r w:rsidR="00F55621" w:rsidRPr="002348FF">
        <w:rPr>
          <w:rFonts w:ascii="Arial" w:hAnsi="Arial"/>
          <w:b/>
          <w:bCs/>
          <w:sz w:val="28"/>
          <w:szCs w:val="28"/>
        </w:rPr>
        <w:t>- C</w:t>
      </w:r>
      <w:r w:rsidR="00886D99">
        <w:rPr>
          <w:rFonts w:ascii="Arial" w:hAnsi="Arial"/>
          <w:b/>
          <w:sz w:val="28"/>
          <w:szCs w:val="28"/>
        </w:rPr>
        <w:t xml:space="preserve"> </w:t>
      </w:r>
      <w:r w:rsidR="002D020D">
        <w:rPr>
          <w:rFonts w:ascii="Arial" w:hAnsi="Arial"/>
          <w:sz w:val="20"/>
          <w:szCs w:val="20"/>
        </w:rPr>
        <w:t>(zakroužkujte)</w:t>
      </w:r>
    </w:p>
    <w:p w:rsidR="00844B1D" w:rsidRDefault="00844B1D">
      <w:pPr>
        <w:rPr>
          <w:rFonts w:ascii="Arial" w:hAnsi="Arial"/>
          <w:sz w:val="20"/>
        </w:rPr>
      </w:pPr>
    </w:p>
    <w:p w:rsidR="00190F91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Rodné číslo</w:t>
      </w:r>
      <w:r w:rsidR="00150B6D">
        <w:rPr>
          <w:rFonts w:ascii="Arial" w:hAnsi="Arial"/>
          <w:sz w:val="20"/>
        </w:rPr>
        <w:t>:……………</w:t>
      </w:r>
      <w:r w:rsidR="00190F91">
        <w:rPr>
          <w:rFonts w:ascii="Arial" w:hAnsi="Arial"/>
          <w:sz w:val="20"/>
        </w:rPr>
        <w:t xml:space="preserve">....................    </w:t>
      </w:r>
      <w:r>
        <w:rPr>
          <w:rFonts w:ascii="Arial" w:hAnsi="Arial"/>
          <w:sz w:val="20"/>
        </w:rPr>
        <w:t>Datum narození</w:t>
      </w:r>
      <w:r w:rsidR="00844B1D">
        <w:rPr>
          <w:rFonts w:ascii="Arial" w:hAnsi="Arial"/>
          <w:sz w:val="20"/>
        </w:rPr>
        <w:t>:…………</w:t>
      </w:r>
      <w:r w:rsidR="00190F91">
        <w:rPr>
          <w:rFonts w:ascii="Arial" w:hAnsi="Arial"/>
          <w:sz w:val="20"/>
        </w:rPr>
        <w:t>.............................</w:t>
      </w:r>
    </w:p>
    <w:p w:rsidR="002D020D" w:rsidRDefault="002D020D">
      <w:pPr>
        <w:rPr>
          <w:rFonts w:ascii="Arial" w:hAnsi="Arial"/>
          <w:sz w:val="20"/>
        </w:rPr>
      </w:pPr>
    </w:p>
    <w:p w:rsidR="002D020D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Obec:……………....................    Část obce:………….............................  Ulice……………………...........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                                    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Číslo orientační</w:t>
      </w:r>
      <w:r w:rsidR="00844B1D"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 xml:space="preserve">……..............    </w:t>
      </w:r>
      <w:r w:rsidR="007B0035">
        <w:rPr>
          <w:rFonts w:ascii="Arial" w:hAnsi="Arial"/>
          <w:sz w:val="20"/>
        </w:rPr>
        <w:t>Číslo popisné</w:t>
      </w:r>
      <w:r>
        <w:rPr>
          <w:rFonts w:ascii="Arial" w:hAnsi="Arial"/>
          <w:sz w:val="20"/>
        </w:rPr>
        <w:t>…….......................</w:t>
      </w:r>
      <w:r w:rsidR="007B0035">
        <w:rPr>
          <w:rFonts w:ascii="Arial" w:hAnsi="Arial"/>
          <w:sz w:val="20"/>
        </w:rPr>
        <w:t>...</w:t>
      </w:r>
      <w:r>
        <w:rPr>
          <w:rFonts w:ascii="Arial" w:hAnsi="Arial"/>
          <w:sz w:val="20"/>
        </w:rPr>
        <w:t xml:space="preserve"> ...... PSČ: ......................................  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Zákonný zástupce:……………………………………………………………………..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Telefonní kontakt </w:t>
      </w:r>
      <w:r w:rsidR="00B52A5A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rodičů</w:t>
      </w:r>
      <w:r w:rsidR="00B52A5A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>:……………………………E-mail:…………………………</w:t>
      </w:r>
    </w:p>
    <w:p w:rsidR="003916C8" w:rsidRDefault="003916C8">
      <w:pPr>
        <w:rPr>
          <w:rFonts w:ascii="Arial" w:hAnsi="Arial"/>
          <w:sz w:val="20"/>
        </w:rPr>
      </w:pPr>
    </w:p>
    <w:p w:rsidR="00150B6D" w:rsidRPr="002F3C63" w:rsidRDefault="00150B6D">
      <w:pPr>
        <w:rPr>
          <w:rFonts w:ascii="Tunga" w:hAnsi="Tunga"/>
          <w:sz w:val="19"/>
          <w:szCs w:val="19"/>
        </w:rPr>
      </w:pPr>
    </w:p>
    <w:p w:rsidR="00150B6D" w:rsidRDefault="00E87976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Vážení</w:t>
      </w:r>
      <w:r w:rsidR="00150B6D">
        <w:rPr>
          <w:rFonts w:ascii="Arial" w:hAnsi="Arial"/>
          <w:b/>
          <w:sz w:val="20"/>
        </w:rPr>
        <w:t>,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Dostala se Vám do rukou přihláška do kurzů bruslení pro děti</w:t>
      </w:r>
      <w:r w:rsidR="00E87976">
        <w:rPr>
          <w:rFonts w:ascii="Arial" w:hAnsi="Arial"/>
          <w:b/>
          <w:sz w:val="20"/>
        </w:rPr>
        <w:t xml:space="preserve"> a dospělé</w:t>
      </w:r>
      <w:r>
        <w:rPr>
          <w:rFonts w:ascii="Arial" w:hAnsi="Arial"/>
          <w:b/>
          <w:sz w:val="20"/>
        </w:rPr>
        <w:t xml:space="preserve">, které pořádá IVCP, spolek.   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Dovolte nám, abychom Vám poskytli na začátek několik důležitých informací. </w:t>
      </w:r>
    </w:p>
    <w:p w:rsidR="0057779E" w:rsidRDefault="0057779E">
      <w:pPr>
        <w:jc w:val="both"/>
        <w:rPr>
          <w:rFonts w:ascii="Arial" w:hAnsi="Arial"/>
          <w:b/>
          <w:sz w:val="20"/>
        </w:rPr>
      </w:pPr>
    </w:p>
    <w:p w:rsidR="00150B6D" w:rsidRPr="0057779E" w:rsidRDefault="00C82930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 A</w:t>
      </w:r>
      <w:r w:rsidR="002D020D">
        <w:rPr>
          <w:rFonts w:ascii="Arial" w:hAnsi="Arial"/>
          <w:b w:val="0"/>
          <w:sz w:val="20"/>
        </w:rPr>
        <w:t xml:space="preserve"> je</w:t>
      </w:r>
      <w:r w:rsidRPr="0057779E">
        <w:rPr>
          <w:rFonts w:ascii="Arial" w:hAnsi="Arial"/>
          <w:b w:val="0"/>
          <w:sz w:val="20"/>
        </w:rPr>
        <w:t xml:space="preserve"> určen začátečníkům</w:t>
      </w:r>
      <w:r w:rsidR="00150B6D" w:rsidRPr="0057779E">
        <w:rPr>
          <w:rFonts w:ascii="Arial" w:hAnsi="Arial"/>
          <w:b w:val="0"/>
          <w:sz w:val="20"/>
        </w:rPr>
        <w:t>,</w:t>
      </w:r>
      <w:r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případně mírně pokročilý</w:t>
      </w:r>
      <w:r w:rsidR="00407A8C" w:rsidRPr="0057779E">
        <w:rPr>
          <w:rFonts w:ascii="Arial" w:hAnsi="Arial"/>
          <w:b w:val="0"/>
          <w:sz w:val="20"/>
        </w:rPr>
        <w:t>m</w:t>
      </w:r>
      <w:r w:rsidR="00150B6D" w:rsidRPr="0057779E">
        <w:rPr>
          <w:rFonts w:ascii="Arial" w:hAnsi="Arial"/>
          <w:b w:val="0"/>
          <w:sz w:val="20"/>
        </w:rPr>
        <w:t xml:space="preserve"> bruslařům</w:t>
      </w:r>
      <w:r w:rsidR="00407A8C" w:rsidRPr="0057779E">
        <w:rPr>
          <w:rFonts w:ascii="Arial" w:hAnsi="Arial"/>
          <w:b w:val="0"/>
          <w:sz w:val="20"/>
        </w:rPr>
        <w:t>.</w:t>
      </w:r>
      <w:r w:rsidR="00150B6D" w:rsidRPr="0057779E">
        <w:rPr>
          <w:rFonts w:ascii="Arial" w:hAnsi="Arial"/>
          <w:b w:val="0"/>
          <w:sz w:val="20"/>
        </w:rPr>
        <w:t xml:space="preserve"> </w:t>
      </w:r>
    </w:p>
    <w:p w:rsidR="00150B6D" w:rsidRPr="0057779E" w:rsidRDefault="00886D99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</w:t>
      </w:r>
      <w:r w:rsidR="002D020D">
        <w:rPr>
          <w:rFonts w:ascii="Arial" w:hAnsi="Arial"/>
          <w:sz w:val="20"/>
        </w:rPr>
        <w:t>y B, C</w:t>
      </w:r>
      <w:r w:rsidR="002D020D">
        <w:rPr>
          <w:rFonts w:ascii="Arial" w:hAnsi="Arial"/>
          <w:b w:val="0"/>
          <w:sz w:val="20"/>
        </w:rPr>
        <w:t xml:space="preserve"> jsou</w:t>
      </w:r>
      <w:r w:rsidR="00150B6D" w:rsidRPr="0057779E">
        <w:rPr>
          <w:rFonts w:ascii="Arial" w:hAnsi="Arial"/>
          <w:b w:val="0"/>
          <w:sz w:val="20"/>
        </w:rPr>
        <w:t xml:space="preserve"> limitován</w:t>
      </w:r>
      <w:r w:rsidR="002D020D">
        <w:rPr>
          <w:rFonts w:ascii="Arial" w:hAnsi="Arial"/>
          <w:b w:val="0"/>
          <w:sz w:val="20"/>
        </w:rPr>
        <w:t>y</w:t>
      </w:r>
      <w:r w:rsidR="00150B6D" w:rsidRPr="0057779E">
        <w:rPr>
          <w:rFonts w:ascii="Arial" w:hAnsi="Arial"/>
          <w:b w:val="0"/>
          <w:sz w:val="20"/>
        </w:rPr>
        <w:t xml:space="preserve"> počtem dětí</w:t>
      </w:r>
      <w:r w:rsidR="00D66A37">
        <w:rPr>
          <w:rFonts w:ascii="Arial" w:hAnsi="Arial"/>
          <w:b w:val="0"/>
          <w:sz w:val="20"/>
        </w:rPr>
        <w:t>/dospělých</w:t>
      </w:r>
      <w:r w:rsidR="00150B6D" w:rsidRPr="0057779E">
        <w:rPr>
          <w:rFonts w:ascii="Arial" w:hAnsi="Arial"/>
          <w:b w:val="0"/>
          <w:sz w:val="20"/>
        </w:rPr>
        <w:t xml:space="preserve"> v družstvech a je určen ke zdokonalení techniky bruslení,</w:t>
      </w:r>
      <w:r w:rsidR="00C82930"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předpokládá zvládnutí základů bruslení</w:t>
      </w:r>
      <w:r w:rsidR="00407A8C" w:rsidRPr="0057779E">
        <w:rPr>
          <w:rFonts w:ascii="Arial" w:hAnsi="Arial"/>
          <w:b w:val="0"/>
          <w:sz w:val="20"/>
        </w:rPr>
        <w:t>.</w:t>
      </w:r>
      <w:r w:rsidR="00150B6D" w:rsidRPr="0057779E">
        <w:rPr>
          <w:rFonts w:ascii="Arial" w:hAnsi="Arial"/>
          <w:b w:val="0"/>
          <w:sz w:val="20"/>
        </w:rPr>
        <w:t xml:space="preserve"> </w:t>
      </w:r>
    </w:p>
    <w:p w:rsidR="00150B6D" w:rsidRPr="0057779E" w:rsidRDefault="00150B6D" w:rsidP="0057779E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b w:val="0"/>
          <w:sz w:val="20"/>
        </w:rPr>
        <w:t xml:space="preserve">Kurzy jsou určeny jak úplným začátečníkům od 4 let, tak pokročilým bruslařům. </w:t>
      </w:r>
    </w:p>
    <w:p w:rsidR="0057779E" w:rsidRP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color w:val="000080"/>
          <w:sz w:val="20"/>
        </w:rPr>
      </w:pPr>
      <w:r w:rsidRPr="0057779E">
        <w:rPr>
          <w:rFonts w:ascii="Arial" w:hAnsi="Arial"/>
          <w:b/>
          <w:sz w:val="20"/>
        </w:rPr>
        <w:t>Výbava dítěte:</w:t>
      </w:r>
      <w:r w:rsidRPr="0057779E">
        <w:rPr>
          <w:rFonts w:ascii="Arial" w:hAnsi="Arial"/>
          <w:sz w:val="20"/>
        </w:rPr>
        <w:t xml:space="preserve"> Děti musí mít nabroušené brusle, pokud kupujete nové brusle – musí se nabrousit. Bruslařská bota nesmí být zlomená v kotníku, týká se to zejména starších bot. Dítě musí mít na led rukavice a helmu! Dále doporučujeme šusťákové kalhoty a bundu, v zimních měsících oteplovací kalhoty a čepici. </w:t>
      </w:r>
    </w:p>
    <w:p w:rsidR="0057779E" w:rsidRP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color w:val="000080"/>
          <w:sz w:val="20"/>
        </w:rPr>
      </w:pPr>
      <w:r w:rsidRPr="0057779E">
        <w:rPr>
          <w:rFonts w:ascii="Arial" w:hAnsi="Arial"/>
          <w:sz w:val="20"/>
        </w:rPr>
        <w:t>Děti jsou rozděleni podle úrovně bruslení do skupin. Rodičům není povoleno bruslit s dětmi.</w:t>
      </w:r>
      <w:r w:rsidR="00CE764F">
        <w:rPr>
          <w:rFonts w:ascii="Arial" w:hAnsi="Arial"/>
          <w:sz w:val="20"/>
        </w:rPr>
        <w:t xml:space="preserve"> Do šaten je dovolen doprovod dítěte jeden dospělí. Viz provozní řád zimního stadionu.</w:t>
      </w:r>
    </w:p>
    <w:p w:rsid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b/>
          <w:sz w:val="20"/>
          <w:u w:val="single"/>
        </w:rPr>
        <w:t>Během kurzu se rodiče zdržují v místě vyhrazeném pořadatelem, v případě nerespektování tohoto opatření může být dítě z kurzu vyloučeno.</w:t>
      </w:r>
    </w:p>
    <w:p w:rsidR="0057779E" w:rsidRPr="00B52A5A" w:rsidRDefault="00CE764F" w:rsidP="0057779E">
      <w:pPr>
        <w:numPr>
          <w:ilvl w:val="0"/>
          <w:numId w:val="2"/>
        </w:numPr>
        <w:suppressAutoHyphens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b/>
          <w:sz w:val="20"/>
          <w:u w:val="single"/>
        </w:rPr>
        <w:t>Rodiče odpovídají za dodržování provozního řádu zimního stadionu</w:t>
      </w:r>
    </w:p>
    <w:p w:rsidR="00177703" w:rsidRPr="00177703" w:rsidRDefault="00150B6D" w:rsidP="0017770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>Kurzovné uhraďte před zahájením kurzu bankovním převodem</w:t>
      </w:r>
      <w:r w:rsidR="00CE764F">
        <w:rPr>
          <w:rFonts w:ascii="Arial" w:hAnsi="Arial"/>
          <w:sz w:val="20"/>
          <w:u w:val="single"/>
        </w:rPr>
        <w:t xml:space="preserve"> na základě obdržené</w:t>
      </w:r>
      <w:r w:rsidR="009D327A">
        <w:rPr>
          <w:rFonts w:ascii="Arial" w:hAnsi="Arial"/>
          <w:sz w:val="20"/>
          <w:u w:val="single"/>
        </w:rPr>
        <w:t xml:space="preserve"> faktury!!! D</w:t>
      </w:r>
      <w:r>
        <w:rPr>
          <w:rFonts w:ascii="Arial" w:hAnsi="Arial"/>
          <w:sz w:val="20"/>
          <w:u w:val="single"/>
        </w:rPr>
        <w:t>o poznámky uveďte jméno Vašeho dítěte.</w:t>
      </w:r>
    </w:p>
    <w:p w:rsidR="00177703" w:rsidRDefault="0017770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Dítě je přihlášeno po uhrazení kurzovného.</w:t>
      </w:r>
    </w:p>
    <w:p w:rsidR="00177703" w:rsidRPr="00B52A5A" w:rsidRDefault="00177703" w:rsidP="00B52A5A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Na kurz je možné čerpat příspěvek od zdravotní pojišťovny!!</w:t>
      </w:r>
    </w:p>
    <w:p w:rsidR="00150B6D" w:rsidRDefault="00150B6D">
      <w:pPr>
        <w:tabs>
          <w:tab w:val="left" w:pos="720"/>
        </w:tabs>
        <w:ind w:left="360"/>
        <w:jc w:val="both"/>
        <w:rPr>
          <w:rFonts w:ascii="Arial" w:hAnsi="Arial"/>
          <w:b/>
          <w:sz w:val="20"/>
        </w:rPr>
      </w:pPr>
    </w:p>
    <w:p w:rsidR="00177703" w:rsidRDefault="00177703" w:rsidP="00177703">
      <w:pPr>
        <w:suppressAutoHyphens/>
        <w:jc w:val="both"/>
        <w:rPr>
          <w:rFonts w:ascii="Arial" w:hAnsi="Arial"/>
          <w:b/>
          <w:sz w:val="20"/>
          <w:szCs w:val="20"/>
        </w:rPr>
      </w:pPr>
    </w:p>
    <w:p w:rsidR="00B52A5A" w:rsidRPr="00177703" w:rsidRDefault="00B52A5A" w:rsidP="00177703">
      <w:pPr>
        <w:suppressAutoHyphens/>
        <w:jc w:val="both"/>
        <w:rPr>
          <w:rFonts w:ascii="Arial" w:hAnsi="Arial"/>
          <w:b/>
          <w:sz w:val="20"/>
          <w:szCs w:val="20"/>
        </w:rPr>
      </w:pPr>
    </w:p>
    <w:p w:rsidR="0057779E" w:rsidRDefault="0057779E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177703">
        <w:rPr>
          <w:rFonts w:ascii="Arial" w:hAnsi="Arial" w:cs="Arial"/>
          <w:b/>
          <w:sz w:val="20"/>
          <w:szCs w:val="20"/>
        </w:rPr>
        <w:t>Souhlas se zpracováním osobních údajů:</w:t>
      </w:r>
      <w:r w:rsidRPr="00177703">
        <w:rPr>
          <w:rFonts w:ascii="Arial" w:hAnsi="Arial" w:cs="Arial"/>
          <w:sz w:val="20"/>
          <w:szCs w:val="20"/>
        </w:rPr>
        <w:t xml:space="preserve"> Tento souhlas uděluje zákonný zástupce dobrovolně. Souhlas je udělován dle Nařízení Evropského parlamentu a Rady EU 679/2016 o Ochraně fyzických osob v souvislosti se zpracováním osobních údajů a o volném pohybu těchto údajů, dále je „GDPR“ dle zák. č. 101/2000 Sb., o ochraně osobních údajů (dále jen ZOOÚ) a o změně některých zákonů. Svým podpise</w:t>
      </w:r>
      <w:r w:rsidR="00177703">
        <w:rPr>
          <w:rFonts w:ascii="Arial" w:hAnsi="Arial" w:cs="Arial"/>
          <w:sz w:val="20"/>
          <w:szCs w:val="20"/>
        </w:rPr>
        <w:t>m udělujete provozovateli kurzu</w:t>
      </w:r>
      <w:r w:rsidR="000D10BA">
        <w:rPr>
          <w:rFonts w:ascii="Arial" w:hAnsi="Arial" w:cs="Arial"/>
          <w:sz w:val="20"/>
          <w:szCs w:val="20"/>
        </w:rPr>
        <w:t xml:space="preserve">, jakožto správci </w:t>
      </w:r>
      <w:r w:rsidRPr="00177703">
        <w:rPr>
          <w:rFonts w:ascii="Arial" w:hAnsi="Arial" w:cs="Arial"/>
          <w:sz w:val="20"/>
          <w:szCs w:val="20"/>
        </w:rPr>
        <w:t>osobních údajů, svůj souhlas s tím, aby zpracovával osobní údaje, obsažené v přihlášce. Osobní údaje budou zpracovávány maximálně po dobu dvou let, následně budou archivovány. Na základně tohoto souhlasu se vaše dítě bude moci zúčastnit</w:t>
      </w:r>
      <w:r w:rsidR="00177703">
        <w:rPr>
          <w:rFonts w:ascii="Arial" w:hAnsi="Arial" w:cs="Arial"/>
          <w:sz w:val="20"/>
          <w:szCs w:val="20"/>
        </w:rPr>
        <w:t xml:space="preserve"> námi pořádaného kurzu</w:t>
      </w:r>
      <w:r w:rsidRPr="00177703">
        <w:rPr>
          <w:rFonts w:ascii="Arial" w:hAnsi="Arial" w:cs="Arial"/>
          <w:sz w:val="20"/>
          <w:szCs w:val="20"/>
        </w:rPr>
        <w:t>. Jedná se o údaje, které jsou pro nás v případě a organizaci</w:t>
      </w:r>
      <w:r w:rsidR="00177703">
        <w:rPr>
          <w:rFonts w:ascii="Arial" w:hAnsi="Arial" w:cs="Arial"/>
          <w:sz w:val="20"/>
          <w:szCs w:val="20"/>
        </w:rPr>
        <w:t xml:space="preserve"> kurzu</w:t>
      </w:r>
      <w:r w:rsidRPr="00177703">
        <w:rPr>
          <w:rFonts w:ascii="Arial" w:hAnsi="Arial" w:cs="Arial"/>
          <w:sz w:val="20"/>
          <w:szCs w:val="20"/>
        </w:rPr>
        <w:t xml:space="preserve"> nezbytné v případě nutnosti je po nás mohou dále vyžadovat oprávněné instituce </w:t>
      </w:r>
      <w:r w:rsidRPr="00177703">
        <w:rPr>
          <w:rFonts w:ascii="Arial" w:hAnsi="Arial" w:cs="Arial"/>
          <w:sz w:val="20"/>
          <w:szCs w:val="20"/>
        </w:rPr>
        <w:lastRenderedPageBreak/>
        <w:t>(KHS, zdravotní zařízení, atd.), kterým jsme povinni je poskytnout. Tyto osobní údaje budou využity výhradně pro nezbytnou administrativní přípravu a organizaci zajištěn</w:t>
      </w:r>
      <w:r w:rsidR="00177703">
        <w:rPr>
          <w:rFonts w:ascii="Arial" w:hAnsi="Arial" w:cs="Arial"/>
          <w:sz w:val="20"/>
          <w:szCs w:val="20"/>
        </w:rPr>
        <w:t>í kurzu</w:t>
      </w:r>
      <w:r w:rsidRPr="00177703">
        <w:rPr>
          <w:rFonts w:ascii="Arial" w:hAnsi="Arial" w:cs="Arial"/>
          <w:sz w:val="20"/>
          <w:szCs w:val="20"/>
        </w:rPr>
        <w:t>, za účelem poskytnutí relevantních služeb, pořádaných organizátorem. Díky tomuto souhlasu vám budeme moci zasílat relevantní info</w:t>
      </w:r>
      <w:r w:rsidR="00177703">
        <w:rPr>
          <w:rFonts w:ascii="Arial" w:hAnsi="Arial" w:cs="Arial"/>
          <w:sz w:val="20"/>
          <w:szCs w:val="20"/>
        </w:rPr>
        <w:t>rmace, týkající se našeho kurzu</w:t>
      </w:r>
      <w:r w:rsidRPr="00177703">
        <w:rPr>
          <w:rFonts w:ascii="Arial" w:hAnsi="Arial" w:cs="Arial"/>
          <w:sz w:val="20"/>
          <w:szCs w:val="20"/>
        </w:rPr>
        <w:t>. Zejména se jedná o každoroční informaci o termínu spuštění elektronických přihlášek na příští sezónu. Údaje smí být využity k vypracování statistik. Na mou žádost budou údaje z databáze vyřazeny. Stejně tak souhlasím s použ</w:t>
      </w:r>
      <w:r w:rsidR="00177703">
        <w:rPr>
          <w:rFonts w:ascii="Arial" w:hAnsi="Arial" w:cs="Arial"/>
          <w:sz w:val="20"/>
          <w:szCs w:val="20"/>
        </w:rPr>
        <w:t>itím fotografií a videí z kurzu</w:t>
      </w:r>
      <w:r w:rsidRPr="00177703">
        <w:rPr>
          <w:rFonts w:ascii="Arial" w:hAnsi="Arial" w:cs="Arial"/>
          <w:sz w:val="20"/>
          <w:szCs w:val="20"/>
        </w:rPr>
        <w:t>, jako součásti propagačních materiálů a aktivit IVCP. „Zmocňuji tímto provozovatele letního tábora (Informačni a vzdělávací centrum Plzeň, spolek) ke zpracování osobních údajů ve výše uvedeném rozsahu a k výše uvedeným účelům.“</w:t>
      </w:r>
    </w:p>
    <w:p w:rsidR="00F1488B" w:rsidRDefault="00F1488B" w:rsidP="00F1488B">
      <w:pPr>
        <w:pStyle w:val="ListParagraph"/>
        <w:suppressAutoHyphens/>
        <w:ind w:left="360"/>
        <w:jc w:val="both"/>
        <w:rPr>
          <w:rFonts w:ascii="Arial" w:hAnsi="Arial" w:cs="Arial"/>
          <w:sz w:val="20"/>
          <w:szCs w:val="20"/>
        </w:rPr>
      </w:pPr>
    </w:p>
    <w:p w:rsidR="00F1488B" w:rsidRDefault="001266EB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Účastník kurzu nebo zákonný zástupce dítěte bere na vědomí, že si v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 případě </w:t>
      </w:r>
      <w:r>
        <w:rPr>
          <w:rFonts w:ascii="Arial" w:hAnsi="Arial" w:cs="Arial"/>
          <w:b/>
          <w:sz w:val="20"/>
          <w:szCs w:val="20"/>
        </w:rPr>
        <w:t xml:space="preserve">neočekávaných situací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pořadatel </w:t>
      </w:r>
      <w:r w:rsidR="00B938D9" w:rsidRPr="00B938D9">
        <w:rPr>
          <w:rFonts w:ascii="Arial" w:hAnsi="Arial" w:cs="Arial"/>
          <w:b/>
          <w:sz w:val="20"/>
          <w:szCs w:val="20"/>
        </w:rPr>
        <w:t>vyhrazuje právo na změnu času</w:t>
      </w:r>
      <w:r w:rsidR="0062120D">
        <w:rPr>
          <w:rFonts w:ascii="Arial" w:hAnsi="Arial" w:cs="Arial"/>
          <w:b/>
          <w:sz w:val="20"/>
          <w:szCs w:val="20"/>
        </w:rPr>
        <w:t xml:space="preserve"> a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změnu dne konání kurzů, změnu lektora a sloučení skupin. Pořadatel je povinen o těchto skutečnostech informovat účastníka včas</w:t>
      </w:r>
      <w:r>
        <w:rPr>
          <w:rFonts w:ascii="Arial" w:hAnsi="Arial" w:cs="Arial"/>
          <w:b/>
          <w:sz w:val="20"/>
          <w:szCs w:val="20"/>
        </w:rPr>
        <w:t xml:space="preserve"> tzn. neprodleně, jakmile mu bude změna sdělen</w:t>
      </w:r>
      <w:r w:rsidR="00DB344F">
        <w:rPr>
          <w:rFonts w:ascii="Arial" w:hAnsi="Arial" w:cs="Arial"/>
          <w:b/>
          <w:sz w:val="20"/>
          <w:szCs w:val="20"/>
        </w:rPr>
        <w:t>a</w:t>
      </w:r>
      <w:r w:rsidR="00263915">
        <w:rPr>
          <w:rFonts w:ascii="Arial" w:hAnsi="Arial" w:cs="Arial"/>
          <w:b/>
          <w:sz w:val="20"/>
          <w:szCs w:val="20"/>
        </w:rPr>
        <w:t xml:space="preserve"> provozovatelem ICE</w:t>
      </w:r>
      <w:r>
        <w:rPr>
          <w:rFonts w:ascii="Arial" w:hAnsi="Arial" w:cs="Arial"/>
          <w:b/>
          <w:sz w:val="20"/>
          <w:szCs w:val="20"/>
        </w:rPr>
        <w:t xml:space="preserve"> Arény</w:t>
      </w:r>
      <w:r w:rsidR="00F1488B">
        <w:rPr>
          <w:rFonts w:ascii="Arial" w:hAnsi="Arial" w:cs="Arial"/>
          <w:b/>
          <w:sz w:val="20"/>
          <w:szCs w:val="20"/>
        </w:rPr>
        <w:t xml:space="preserve"> na webu</w:t>
      </w:r>
      <w:r>
        <w:rPr>
          <w:rFonts w:ascii="Arial" w:hAnsi="Arial" w:cs="Arial"/>
          <w:b/>
          <w:sz w:val="20"/>
          <w:szCs w:val="20"/>
        </w:rPr>
        <w:t xml:space="preserve"> ivcp.cz</w:t>
      </w:r>
      <w:r w:rsidR="00F1488B">
        <w:rPr>
          <w:rFonts w:ascii="Arial" w:hAnsi="Arial" w:cs="Arial"/>
          <w:b/>
          <w:sz w:val="20"/>
          <w:szCs w:val="20"/>
        </w:rPr>
        <w:t xml:space="preserve"> nebo</w:t>
      </w:r>
      <w:r>
        <w:rPr>
          <w:rFonts w:ascii="Arial" w:hAnsi="Arial" w:cs="Arial"/>
          <w:b/>
          <w:sz w:val="20"/>
          <w:szCs w:val="20"/>
        </w:rPr>
        <w:t xml:space="preserve"> informačním</w:t>
      </w:r>
      <w:r w:rsidR="00F1488B">
        <w:rPr>
          <w:rFonts w:ascii="Arial" w:hAnsi="Arial" w:cs="Arial"/>
          <w:b/>
          <w:sz w:val="20"/>
          <w:szCs w:val="20"/>
        </w:rPr>
        <w:t xml:space="preserve"> emailem</w:t>
      </w:r>
      <w:r w:rsidR="00B938D9" w:rsidRPr="00B938D9">
        <w:rPr>
          <w:rFonts w:ascii="Arial" w:hAnsi="Arial" w:cs="Arial"/>
          <w:b/>
          <w:sz w:val="20"/>
          <w:szCs w:val="20"/>
        </w:rPr>
        <w:t>. V případě, že se účastník z jakýchkoli důvodů nemůže na náhradní kurzy dostavit</w:t>
      </w:r>
      <w:r w:rsidR="0062120D">
        <w:rPr>
          <w:rFonts w:ascii="Arial" w:hAnsi="Arial" w:cs="Arial"/>
          <w:b/>
          <w:sz w:val="20"/>
          <w:szCs w:val="20"/>
        </w:rPr>
        <w:t>,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nebude účastníkovi vrácena žádná část kurzovného.</w:t>
      </w:r>
    </w:p>
    <w:p w:rsidR="001B6355" w:rsidRPr="00B938D9" w:rsidRDefault="00F1488B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Pořadatel neručí za riziko zranění, za poškození, za krádež a jiné nepředvídatelné události.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  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  </w:t>
      </w:r>
    </w:p>
    <w:p w:rsidR="0057779E" w:rsidRDefault="0057779E" w:rsidP="0057779E">
      <w:pPr>
        <w:suppressAutoHyphens/>
        <w:jc w:val="both"/>
        <w:rPr>
          <w:rFonts w:ascii="Arial" w:hAnsi="Arial"/>
          <w:b/>
          <w:color w:val="000080"/>
          <w:sz w:val="20"/>
        </w:rPr>
      </w:pPr>
    </w:p>
    <w:p w:rsidR="0057779E" w:rsidRPr="007F2DE8" w:rsidRDefault="0057779E" w:rsidP="0057779E">
      <w:pPr>
        <w:suppressAutoHyphens/>
        <w:jc w:val="both"/>
        <w:rPr>
          <w:rFonts w:ascii="Arial" w:hAnsi="Arial"/>
          <w:b/>
        </w:rPr>
      </w:pPr>
      <w:r w:rsidRPr="007F2DE8">
        <w:rPr>
          <w:rFonts w:ascii="Arial" w:hAnsi="Arial"/>
          <w:b/>
        </w:rPr>
        <w:t>Níže svým podpisem stvrzuji, že jsem se seznámil se</w:t>
      </w:r>
      <w:r>
        <w:rPr>
          <w:rFonts w:ascii="Arial" w:hAnsi="Arial"/>
          <w:b/>
        </w:rPr>
        <w:t> zde uvedenými</w:t>
      </w:r>
      <w:r w:rsidRPr="007F2DE8">
        <w:rPr>
          <w:rFonts w:ascii="Arial" w:hAnsi="Arial"/>
          <w:b/>
        </w:rPr>
        <w:t xml:space="preserve"> podmínkami a závazně přihlašuji</w:t>
      </w:r>
      <w:r>
        <w:rPr>
          <w:rFonts w:ascii="Arial" w:hAnsi="Arial"/>
          <w:b/>
        </w:rPr>
        <w:t xml:space="preserve"> </w:t>
      </w:r>
      <w:r w:rsidR="0053447E">
        <w:rPr>
          <w:rFonts w:ascii="Arial" w:hAnsi="Arial"/>
          <w:b/>
        </w:rPr>
        <w:t>dítě</w:t>
      </w:r>
      <w:r w:rsidR="0098586F">
        <w:rPr>
          <w:rFonts w:ascii="Arial" w:hAnsi="Arial"/>
          <w:b/>
        </w:rPr>
        <w:t xml:space="preserve"> (sebe)</w:t>
      </w:r>
      <w:r w:rsidR="0053447E">
        <w:rPr>
          <w:rFonts w:ascii="Arial" w:hAnsi="Arial"/>
          <w:b/>
        </w:rPr>
        <w:t xml:space="preserve"> na kurz B</w:t>
      </w:r>
      <w:r w:rsidR="001B6355">
        <w:rPr>
          <w:rFonts w:ascii="Arial" w:hAnsi="Arial"/>
          <w:b/>
        </w:rPr>
        <w:t>r</w:t>
      </w:r>
      <w:r w:rsidR="005814F3">
        <w:rPr>
          <w:rFonts w:ascii="Arial" w:hAnsi="Arial"/>
          <w:b/>
        </w:rPr>
        <w:t xml:space="preserve">uslení pro děti a dospělé </w:t>
      </w:r>
      <w:r w:rsidR="00A548EE">
        <w:rPr>
          <w:rFonts w:ascii="Arial" w:hAnsi="Arial"/>
          <w:b/>
        </w:rPr>
        <w:t>JARO</w:t>
      </w:r>
      <w:bookmarkStart w:id="0" w:name="_GoBack"/>
      <w:bookmarkEnd w:id="0"/>
      <w:r w:rsidR="004D6427">
        <w:rPr>
          <w:rFonts w:ascii="Arial" w:hAnsi="Arial"/>
          <w:b/>
        </w:rPr>
        <w:t xml:space="preserve"> 2025</w:t>
      </w:r>
    </w:p>
    <w:p w:rsidR="0057779E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B52A5A" w:rsidRDefault="00B52A5A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V ………………… dne …………………</w:t>
      </w: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 xml:space="preserve">                                                                 ………………………………………………………………………</w:t>
      </w:r>
    </w:p>
    <w:p w:rsidR="0057779E" w:rsidRPr="00C5530D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  <w:t xml:space="preserve">    Jméno, příj</w:t>
      </w:r>
      <w:r>
        <w:rPr>
          <w:rFonts w:ascii="Arial" w:hAnsi="Arial"/>
          <w:sz w:val="22"/>
          <w:szCs w:val="22"/>
        </w:rPr>
        <w:t>mení zákonného zástupce a podpis</w:t>
      </w:r>
    </w:p>
    <w:p w:rsidR="00552973" w:rsidRDefault="00552973" w:rsidP="00552973">
      <w:pPr>
        <w:suppressAutoHyphens/>
        <w:rPr>
          <w:rFonts w:ascii="Arial" w:eastAsia="ArialMT" w:hAnsi="Arial" w:cs="Arial"/>
          <w:b/>
          <w:sz w:val="20"/>
          <w:szCs w:val="20"/>
        </w:rPr>
      </w:pPr>
    </w:p>
    <w:p w:rsidR="006763DA" w:rsidRPr="00552973" w:rsidRDefault="006763DA" w:rsidP="00552973">
      <w:pPr>
        <w:suppressAutoHyphens/>
        <w:rPr>
          <w:rFonts w:ascii="Arial" w:hAnsi="Arial"/>
          <w:b/>
          <w:color w:val="000080"/>
          <w:sz w:val="20"/>
        </w:rPr>
      </w:pPr>
    </w:p>
    <w:p w:rsidR="00177703" w:rsidRDefault="00177703">
      <w:pPr>
        <w:suppressAutoHyphens/>
        <w:rPr>
          <w:rFonts w:ascii="Arial" w:hAnsi="Arial"/>
          <w:b/>
          <w:sz w:val="20"/>
        </w:rPr>
      </w:pPr>
    </w:p>
    <w:p w:rsidR="00150B6D" w:rsidRDefault="00150B6D">
      <w:pPr>
        <w:rPr>
          <w:b/>
          <w:u w:val="single"/>
        </w:rPr>
      </w:pPr>
    </w:p>
    <w:p w:rsidR="00150B6D" w:rsidRDefault="00552973" w:rsidP="00552973">
      <w:pPr>
        <w:rPr>
          <w:rFonts w:ascii="Arial" w:hAnsi="Arial" w:cs="Arial"/>
          <w:b/>
          <w:sz w:val="32"/>
        </w:rPr>
      </w:pPr>
      <w:r>
        <w:rPr>
          <w:rFonts w:ascii="Arial" w:hAnsi="Arial"/>
          <w:b/>
          <w:sz w:val="32"/>
        </w:rPr>
        <w:t xml:space="preserve">                                       </w:t>
      </w:r>
      <w:r w:rsidR="00150B6D">
        <w:rPr>
          <w:rFonts w:ascii="Arial" w:hAnsi="Arial"/>
          <w:b/>
          <w:sz w:val="32"/>
        </w:rPr>
        <w:t>PARTNEŘI PROJEKTU</w:t>
      </w:r>
    </w:p>
    <w:p w:rsidR="00150B6D" w:rsidRPr="00D97279" w:rsidRDefault="00D97279" w:rsidP="00C82930">
      <w:pPr>
        <w:rPr>
          <w:rFonts w:ascii="Tunga" w:hAnsi="Tunga"/>
          <w:sz w:val="32"/>
        </w:rPr>
      </w:pPr>
      <w:r>
        <w:rPr>
          <w:rFonts w:ascii="Tunga" w:hAnsi="Tunga"/>
          <w:sz w:val="32"/>
        </w:rPr>
        <w:t xml:space="preserve">   </w:t>
      </w:r>
      <w:r>
        <w:rPr>
          <w:rFonts w:ascii="Arial" w:hAnsi="Arial"/>
          <w:b/>
          <w:noProof/>
          <w:color w:val="000080"/>
          <w:sz w:val="20"/>
        </w:rPr>
        <w:drawing>
          <wp:inline distT="0" distB="0" distL="0" distR="0" wp14:anchorId="3297DF1B" wp14:editId="0756CAAE">
            <wp:extent cx="3067050" cy="8219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14_Logo_Plzen_mesto_B_RGB_zelena_nahle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1754" cy="8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                                 </w:t>
      </w:r>
      <w:r>
        <w:rPr>
          <w:rFonts w:ascii="Tunga" w:hAnsi="Tunga"/>
          <w:noProof/>
          <w:sz w:val="32"/>
        </w:rPr>
        <w:drawing>
          <wp:inline distT="0" distB="0" distL="0" distR="0" wp14:anchorId="14B54F00" wp14:editId="0AA468BA">
            <wp:extent cx="1418063" cy="1211743"/>
            <wp:effectExtent l="0" t="0" r="0" b="7620"/>
            <wp:docPr id="3" name="obrázek 3" descr="TRITIUM 2000 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ITIUM 2000 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163" cy="1210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Tunga" w:hAnsi="Tunga"/>
          <w:noProof/>
          <w:sz w:val="32"/>
        </w:rPr>
        <w:t xml:space="preserve">                 </w:t>
      </w:r>
    </w:p>
    <w:p w:rsidR="00150B6D" w:rsidRDefault="00150B6D">
      <w:pPr>
        <w:jc w:val="center"/>
        <w:rPr>
          <w:rFonts w:ascii="Arial" w:hAnsi="Arial"/>
          <w:b/>
          <w:sz w:val="32"/>
        </w:rPr>
      </w:pPr>
    </w:p>
    <w:p w:rsidR="00150B6D" w:rsidRPr="001266EB" w:rsidRDefault="00150B6D" w:rsidP="001266EB">
      <w:pPr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PATRON PROJEKTU</w:t>
      </w:r>
    </w:p>
    <w:p w:rsidR="00150B6D" w:rsidRDefault="00150B6D">
      <w:pPr>
        <w:autoSpaceDE w:val="0"/>
        <w:autoSpaceDN w:val="0"/>
        <w:adjustRightInd w:val="0"/>
        <w:rPr>
          <w:rFonts w:ascii="Arial" w:eastAsia="ArialMT" w:hAnsi="Arial" w:cs="Arial"/>
          <w:b/>
          <w:sz w:val="20"/>
          <w:szCs w:val="20"/>
        </w:rPr>
      </w:pPr>
    </w:p>
    <w:p w:rsidR="00150B6D" w:rsidRPr="0099602D" w:rsidRDefault="00177703" w:rsidP="00177703">
      <w:pPr>
        <w:autoSpaceDE w:val="0"/>
        <w:autoSpaceDN w:val="0"/>
        <w:adjustRightInd w:val="0"/>
        <w:jc w:val="center"/>
        <w:rPr>
          <w:rFonts w:ascii="Arial" w:eastAsia="ArialMT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 wp14:anchorId="4806FD70" wp14:editId="4F357E30">
            <wp:simplePos x="0" y="0"/>
            <wp:positionH relativeFrom="column">
              <wp:posOffset>2156460</wp:posOffset>
            </wp:positionH>
            <wp:positionV relativeFrom="paragraph">
              <wp:posOffset>267970</wp:posOffset>
            </wp:positionV>
            <wp:extent cx="2084070" cy="925195"/>
            <wp:effectExtent l="0" t="0" r="0" b="8255"/>
            <wp:wrapNone/>
            <wp:docPr id="4" name="obrázek 3" descr="stažený soub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žený soubo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92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B6D">
        <w:rPr>
          <w:rFonts w:ascii="Arial" w:eastAsia="ArialMT" w:hAnsi="Arial" w:cs="Arial"/>
          <w:sz w:val="20"/>
          <w:szCs w:val="20"/>
        </w:rPr>
        <w:t>Mistr světa a držitel Olympijské medaile v ledním hokeji</w:t>
      </w:r>
      <w:r w:rsidR="00150B6D">
        <w:rPr>
          <w:rFonts w:ascii="Arial" w:eastAsia="ArialMT" w:hAnsi="Arial" w:cs="Arial"/>
          <w:b/>
          <w:sz w:val="20"/>
          <w:szCs w:val="20"/>
        </w:rPr>
        <w:t xml:space="preserve"> </w:t>
      </w:r>
      <w:r w:rsidR="00150B6D">
        <w:rPr>
          <w:rFonts w:ascii="Arial" w:eastAsia="ArialMT" w:hAnsi="Arial" w:cs="Arial"/>
          <w:b/>
          <w:bCs/>
          <w:sz w:val="20"/>
          <w:szCs w:val="20"/>
        </w:rPr>
        <w:t>Vladimír Bednář</w:t>
      </w:r>
    </w:p>
    <w:sectPr w:rsidR="00150B6D" w:rsidRPr="009960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02D"/>
    <w:rsid w:val="000A14B5"/>
    <w:rsid w:val="000D10BA"/>
    <w:rsid w:val="000D5FB4"/>
    <w:rsid w:val="001235EF"/>
    <w:rsid w:val="001266EB"/>
    <w:rsid w:val="001456F9"/>
    <w:rsid w:val="00150B6D"/>
    <w:rsid w:val="00164D86"/>
    <w:rsid w:val="0017120F"/>
    <w:rsid w:val="00177703"/>
    <w:rsid w:val="00190F91"/>
    <w:rsid w:val="001A7EBF"/>
    <w:rsid w:val="001B6355"/>
    <w:rsid w:val="002348FF"/>
    <w:rsid w:val="00263915"/>
    <w:rsid w:val="002D020D"/>
    <w:rsid w:val="002F3C63"/>
    <w:rsid w:val="00312841"/>
    <w:rsid w:val="003916C8"/>
    <w:rsid w:val="003A6190"/>
    <w:rsid w:val="003C1DA8"/>
    <w:rsid w:val="003C4E49"/>
    <w:rsid w:val="003D4A01"/>
    <w:rsid w:val="00407A8C"/>
    <w:rsid w:val="004A7E56"/>
    <w:rsid w:val="004D6427"/>
    <w:rsid w:val="005165CF"/>
    <w:rsid w:val="0053447E"/>
    <w:rsid w:val="0053666C"/>
    <w:rsid w:val="00552973"/>
    <w:rsid w:val="005562E3"/>
    <w:rsid w:val="0057779E"/>
    <w:rsid w:val="005814F3"/>
    <w:rsid w:val="006055CD"/>
    <w:rsid w:val="0062120D"/>
    <w:rsid w:val="00663D50"/>
    <w:rsid w:val="006763DA"/>
    <w:rsid w:val="007B0035"/>
    <w:rsid w:val="007C1908"/>
    <w:rsid w:val="00824DA8"/>
    <w:rsid w:val="00844B1D"/>
    <w:rsid w:val="00851CE7"/>
    <w:rsid w:val="00886D99"/>
    <w:rsid w:val="00922662"/>
    <w:rsid w:val="00934285"/>
    <w:rsid w:val="00980CBC"/>
    <w:rsid w:val="00985206"/>
    <w:rsid w:val="0098586F"/>
    <w:rsid w:val="0099602D"/>
    <w:rsid w:val="009D327A"/>
    <w:rsid w:val="009E71A5"/>
    <w:rsid w:val="00A33B2A"/>
    <w:rsid w:val="00A548EE"/>
    <w:rsid w:val="00A76842"/>
    <w:rsid w:val="00AA3D18"/>
    <w:rsid w:val="00AB4CD6"/>
    <w:rsid w:val="00B14D6C"/>
    <w:rsid w:val="00B50BA3"/>
    <w:rsid w:val="00B52A5A"/>
    <w:rsid w:val="00B938D9"/>
    <w:rsid w:val="00B95254"/>
    <w:rsid w:val="00C10E61"/>
    <w:rsid w:val="00C60004"/>
    <w:rsid w:val="00C61729"/>
    <w:rsid w:val="00C82930"/>
    <w:rsid w:val="00CE764F"/>
    <w:rsid w:val="00CF20D7"/>
    <w:rsid w:val="00D1058E"/>
    <w:rsid w:val="00D12AEB"/>
    <w:rsid w:val="00D66A37"/>
    <w:rsid w:val="00D712DA"/>
    <w:rsid w:val="00D97279"/>
    <w:rsid w:val="00DB344F"/>
    <w:rsid w:val="00E63152"/>
    <w:rsid w:val="00E87976"/>
    <w:rsid w:val="00F1488B"/>
    <w:rsid w:val="00F55621"/>
    <w:rsid w:val="00F6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6D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D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7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6D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D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774</Words>
  <Characters>4570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Informační a vzdělávací centrum Plzeň, spolek, Koterovská 41 – Plzeň, 326 00</vt:lpstr>
      <vt:lpstr>Informační a vzdělávací centrum Plzeň, spolek, Koterovská 41 – Plzeň, 326 00</vt:lpstr>
    </vt:vector>
  </TitlesOfParts>
  <Company>Hewlett-Packard</Company>
  <LinksUpToDate>false</LinksUpToDate>
  <CharactersWithSpaces>5334</CharactersWithSpaces>
  <SharedDoc>false</SharedDoc>
  <HLinks>
    <vt:vector size="6" baseType="variant">
      <vt:variant>
        <vt:i4>6881359</vt:i4>
      </vt:variant>
      <vt:variant>
        <vt:i4>0</vt:i4>
      </vt:variant>
      <vt:variant>
        <vt:i4>0</vt:i4>
      </vt:variant>
      <vt:variant>
        <vt:i4>5</vt:i4>
      </vt:variant>
      <vt:variant>
        <vt:lpwstr>mailto:ivana.langova@poradce.ing.cz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Informační a vzdělávací centrum Plzeň, spolek, Koterovská 41 – Plzeň, 326 00</dc:title>
  <dc:creator>Monika</dc:creator>
  <cp:lastModifiedBy>HP</cp:lastModifiedBy>
  <cp:revision>2</cp:revision>
  <cp:lastPrinted>2015-08-25T11:52:00Z</cp:lastPrinted>
  <dcterms:created xsi:type="dcterms:W3CDTF">2025-02-19T07:29:00Z</dcterms:created>
  <dcterms:modified xsi:type="dcterms:W3CDTF">2025-02-19T07:29:00Z</dcterms:modified>
</cp:coreProperties>
</file>